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13D0A" w14:textId="77777777" w:rsidR="00C31EEA" w:rsidRDefault="00C31EEA" w:rsidP="00C31EEA">
      <w:pPr>
        <w:rPr>
          <w:b/>
          <w:color w:val="000000"/>
          <w:szCs w:val="28"/>
        </w:rPr>
      </w:pPr>
    </w:p>
    <w:p w14:paraId="669F66F9" w14:textId="77777777" w:rsidR="00332CA8" w:rsidRDefault="00332CA8" w:rsidP="00C31EEA">
      <w:pPr>
        <w:rPr>
          <w:b/>
          <w:color w:val="000000"/>
          <w:szCs w:val="28"/>
        </w:rPr>
      </w:pPr>
    </w:p>
    <w:p w14:paraId="0C3E3D18" w14:textId="77777777" w:rsidR="00C31EEA" w:rsidRDefault="00C31EEA" w:rsidP="00C31EEA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PIANO ANNUALE DIDATTICO INDIVIDUALIZZATO</w:t>
      </w:r>
    </w:p>
    <w:p w14:paraId="4ABA8501" w14:textId="77777777" w:rsidR="00C31EEA" w:rsidRDefault="00C31EEA" w:rsidP="00C31EEA">
      <w:pPr>
        <w:pBdr>
          <w:top w:val="single" w:sz="4" w:space="1" w:color="000000"/>
          <w:left w:val="single" w:sz="4" w:space="5" w:color="000000"/>
          <w:bottom w:val="single" w:sz="4" w:space="1" w:color="000000"/>
          <w:right w:val="single" w:sz="4" w:space="4" w:color="000000"/>
        </w:pBdr>
        <w:jc w:val="center"/>
        <w:rPr>
          <w:sz w:val="48"/>
          <w:szCs w:val="48"/>
        </w:rPr>
      </w:pPr>
      <w:r>
        <w:rPr>
          <w:b/>
          <w:sz w:val="48"/>
          <w:szCs w:val="48"/>
        </w:rPr>
        <w:t>(PADI)</w:t>
      </w:r>
    </w:p>
    <w:p w14:paraId="708D558C" w14:textId="77777777" w:rsidR="00C31EEA" w:rsidRDefault="00C31EEA" w:rsidP="00C31EEA">
      <w:pPr>
        <w:jc w:val="center"/>
        <w:rPr>
          <w:sz w:val="48"/>
          <w:szCs w:val="48"/>
        </w:rPr>
      </w:pPr>
    </w:p>
    <w:p w14:paraId="7917C20F" w14:textId="77777777" w:rsidR="00332CA8" w:rsidRDefault="00332CA8" w:rsidP="00C31EEA">
      <w:pPr>
        <w:jc w:val="center"/>
        <w:rPr>
          <w:sz w:val="32"/>
          <w:szCs w:val="36"/>
        </w:rPr>
      </w:pPr>
    </w:p>
    <w:p w14:paraId="1F7CB05D" w14:textId="77777777" w:rsidR="00332CA8" w:rsidRDefault="00332CA8" w:rsidP="00C31EEA">
      <w:pPr>
        <w:jc w:val="center"/>
        <w:rPr>
          <w:sz w:val="32"/>
          <w:szCs w:val="36"/>
        </w:rPr>
      </w:pPr>
    </w:p>
    <w:p w14:paraId="0D869D74" w14:textId="77777777" w:rsidR="00C31EEA" w:rsidRDefault="00C31EEA" w:rsidP="00C31EEA">
      <w:pPr>
        <w:jc w:val="center"/>
        <w:rPr>
          <w:sz w:val="32"/>
          <w:szCs w:val="36"/>
        </w:rPr>
      </w:pPr>
      <w:r>
        <w:rPr>
          <w:sz w:val="32"/>
          <w:szCs w:val="36"/>
        </w:rPr>
        <w:t>ANNO SCOLASTICO</w:t>
      </w:r>
    </w:p>
    <w:p w14:paraId="0053316D" w14:textId="77777777" w:rsidR="00C31EEA" w:rsidRDefault="00C31EEA" w:rsidP="00C31EEA">
      <w:pPr>
        <w:pStyle w:val="Titolo1"/>
        <w:jc w:val="center"/>
      </w:pPr>
      <w:r>
        <w:rPr>
          <w:rFonts w:ascii="Calibri" w:hAnsi="Calibri" w:cs="Calibri"/>
          <w:sz w:val="32"/>
          <w:szCs w:val="36"/>
        </w:rPr>
        <w:t>_____________</w:t>
      </w:r>
    </w:p>
    <w:p w14:paraId="129BE49D" w14:textId="77777777" w:rsidR="00C31EEA" w:rsidRDefault="00C31EEA" w:rsidP="00C31EEA">
      <w:pPr>
        <w:pStyle w:val="Titolo1"/>
        <w:numPr>
          <w:ilvl w:val="0"/>
          <w:numId w:val="2"/>
        </w:numPr>
        <w:spacing w:line="360" w:lineRule="auto"/>
        <w:jc w:val="both"/>
      </w:pPr>
    </w:p>
    <w:p w14:paraId="019E0F7E" w14:textId="77777777" w:rsidR="00C31EEA" w:rsidRDefault="00C31EEA" w:rsidP="00C31EEA">
      <w:pPr>
        <w:pStyle w:val="Titolo1"/>
        <w:spacing w:after="0" w:line="100" w:lineRule="atLeast"/>
        <w:jc w:val="both"/>
        <w:rPr>
          <w:rFonts w:cs="Calibri"/>
          <w:sz w:val="22"/>
          <w:szCs w:val="22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Codice Siglatura Alunno </w:t>
      </w:r>
      <w:r>
        <w:rPr>
          <w:rFonts w:ascii="Calibri" w:hAnsi="Calibri" w:cs="Calibri"/>
          <w:b/>
          <w:bCs/>
          <w:sz w:val="28"/>
          <w:szCs w:val="28"/>
        </w:rPr>
        <w:softHyphen/>
      </w:r>
      <w:r>
        <w:rPr>
          <w:rFonts w:ascii="Calibri" w:hAnsi="Calibri" w:cs="Calibri"/>
          <w:b/>
          <w:bCs/>
          <w:sz w:val="28"/>
          <w:szCs w:val="28"/>
        </w:rPr>
        <w:softHyphen/>
      </w:r>
      <w:r>
        <w:rPr>
          <w:rFonts w:ascii="Calibri" w:hAnsi="Calibri" w:cs="Calibri"/>
          <w:b/>
          <w:bCs/>
          <w:sz w:val="28"/>
          <w:szCs w:val="28"/>
        </w:rPr>
        <w:softHyphen/>
      </w:r>
      <w:r>
        <w:rPr>
          <w:rFonts w:ascii="Calibri" w:hAnsi="Calibri" w:cs="Calibri"/>
          <w:b/>
          <w:bCs/>
          <w:sz w:val="28"/>
          <w:szCs w:val="28"/>
        </w:rPr>
        <w:softHyphen/>
      </w:r>
      <w:r w:rsidRPr="004A0559">
        <w:rPr>
          <w:rFonts w:ascii="Calibri" w:hAnsi="Calibri" w:cs="Calibri"/>
          <w:bCs/>
          <w:sz w:val="28"/>
          <w:szCs w:val="28"/>
        </w:rPr>
        <w:t>____</w:t>
      </w:r>
      <w:r w:rsidRPr="004A0559">
        <w:rPr>
          <w:rFonts w:ascii="Calibri" w:hAnsi="Calibri" w:cs="Calibri"/>
          <w:sz w:val="28"/>
          <w:szCs w:val="28"/>
        </w:rPr>
        <w:t>___________________________________________</w:t>
      </w:r>
    </w:p>
    <w:p w14:paraId="27C4F5F3" w14:textId="77777777" w:rsidR="00C31EEA" w:rsidRDefault="00C31EEA" w:rsidP="00C31EEA">
      <w:pPr>
        <w:pStyle w:val="a"/>
        <w:spacing w:after="0"/>
        <w:jc w:val="center"/>
        <w:rPr>
          <w:sz w:val="16"/>
          <w:szCs w:val="22"/>
          <w:lang w:eastAsia="hi-IN" w:bidi="hi-IN"/>
        </w:rPr>
      </w:pPr>
      <w:r>
        <w:rPr>
          <w:sz w:val="22"/>
          <w:szCs w:val="22"/>
          <w:lang w:eastAsia="hi-IN" w:bidi="hi-IN"/>
        </w:rPr>
        <w:t xml:space="preserve">                                               </w:t>
      </w:r>
      <w:r w:rsidRPr="004A0559">
        <w:rPr>
          <w:sz w:val="16"/>
          <w:szCs w:val="22"/>
          <w:lang w:eastAsia="hi-IN" w:bidi="hi-IN"/>
        </w:rPr>
        <w:t xml:space="preserve">  (Iniziale di: Cognome, Nome, Sesso – M/F, Anno di nascita)</w:t>
      </w:r>
    </w:p>
    <w:p w14:paraId="4A1C3883" w14:textId="77777777" w:rsidR="00332CA8" w:rsidRDefault="00332CA8" w:rsidP="00332CA8">
      <w:pPr>
        <w:pStyle w:val="Corpotesto"/>
        <w:rPr>
          <w:lang w:eastAsia="hi-IN" w:bidi="hi-IN"/>
        </w:rPr>
      </w:pPr>
    </w:p>
    <w:p w14:paraId="37B0CAD0" w14:textId="77777777" w:rsidR="00332CA8" w:rsidRPr="00332CA8" w:rsidRDefault="00332CA8" w:rsidP="00332CA8">
      <w:pPr>
        <w:pStyle w:val="Corpotesto"/>
        <w:rPr>
          <w:lang w:eastAsia="hi-IN" w:bidi="hi-IN"/>
        </w:rPr>
      </w:pPr>
    </w:p>
    <w:p w14:paraId="14616382" w14:textId="77777777" w:rsidR="00C31EEA" w:rsidRDefault="00C31EEA" w:rsidP="00C31EE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Plesso/Indirizzo </w:t>
      </w:r>
      <w:r>
        <w:rPr>
          <w:sz w:val="28"/>
          <w:szCs w:val="28"/>
        </w:rPr>
        <w:t>_____________________________________________________</w:t>
      </w:r>
    </w:p>
    <w:p w14:paraId="773332D0" w14:textId="77777777" w:rsidR="00332CA8" w:rsidRDefault="00332CA8" w:rsidP="00C31EEA">
      <w:pPr>
        <w:rPr>
          <w:sz w:val="28"/>
          <w:szCs w:val="28"/>
        </w:rPr>
      </w:pPr>
    </w:p>
    <w:p w14:paraId="0231456F" w14:textId="77777777" w:rsidR="00332CA8" w:rsidRDefault="00332CA8" w:rsidP="00C31EEA">
      <w:pPr>
        <w:rPr>
          <w:b/>
          <w:bCs/>
          <w:sz w:val="28"/>
          <w:szCs w:val="28"/>
        </w:rPr>
      </w:pPr>
    </w:p>
    <w:p w14:paraId="37416E25" w14:textId="77777777" w:rsidR="00C31EEA" w:rsidRDefault="00C31EEA" w:rsidP="00C31EE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Sezione/Classe </w:t>
      </w:r>
      <w:r>
        <w:rPr>
          <w:sz w:val="28"/>
          <w:szCs w:val="28"/>
        </w:rPr>
        <w:t>__________________________________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_________________</w:t>
      </w:r>
      <w:r>
        <w:rPr>
          <w:sz w:val="28"/>
          <w:szCs w:val="28"/>
        </w:rPr>
        <w:softHyphen/>
        <w:t>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14:paraId="642B4B79" w14:textId="77777777" w:rsidR="00C31EEA" w:rsidRDefault="00C31EEA" w:rsidP="00C31EEA">
      <w:pPr>
        <w:rPr>
          <w:sz w:val="28"/>
          <w:szCs w:val="28"/>
        </w:rPr>
      </w:pPr>
    </w:p>
    <w:p w14:paraId="6BFB3D1E" w14:textId="77777777" w:rsidR="00332CA8" w:rsidRDefault="00332CA8" w:rsidP="00C31EEA">
      <w:pPr>
        <w:rPr>
          <w:sz w:val="28"/>
          <w:szCs w:val="28"/>
        </w:rPr>
      </w:pPr>
    </w:p>
    <w:p w14:paraId="206491C6" w14:textId="77777777" w:rsidR="00332CA8" w:rsidRDefault="00332CA8" w:rsidP="00C31EEA">
      <w:pPr>
        <w:rPr>
          <w:sz w:val="28"/>
          <w:szCs w:val="28"/>
        </w:rPr>
      </w:pPr>
    </w:p>
    <w:p w14:paraId="4D3925BB" w14:textId="77777777" w:rsidR="00C31EEA" w:rsidRPr="004A0559" w:rsidRDefault="00C31EEA" w:rsidP="00C31EEA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ind w:right="-427"/>
        <w:jc w:val="center"/>
        <w:rPr>
          <w:b/>
          <w:sz w:val="28"/>
          <w:szCs w:val="28"/>
        </w:rPr>
      </w:pPr>
      <w:r w:rsidRPr="004A0559">
        <w:rPr>
          <w:b/>
          <w:sz w:val="28"/>
          <w:szCs w:val="28"/>
        </w:rPr>
        <w:lastRenderedPageBreak/>
        <w:t>PROSPETTO ORARIO</w:t>
      </w:r>
    </w:p>
    <w:p w14:paraId="246957BE" w14:textId="77777777" w:rsidR="00C31EEA" w:rsidRDefault="00C31EEA" w:rsidP="00C31EEA">
      <w:pPr>
        <w:rPr>
          <w:vanish/>
          <w:sz w:val="28"/>
          <w:szCs w:val="28"/>
        </w:rPr>
      </w:pPr>
    </w:p>
    <w:p w14:paraId="7857E192" w14:textId="77777777" w:rsidR="00332CA8" w:rsidRDefault="00332CA8" w:rsidP="00332CA8">
      <w:pPr>
        <w:suppressAutoHyphens/>
        <w:spacing w:after="200" w:line="276" w:lineRule="auto"/>
        <w:ind w:left="720"/>
        <w:jc w:val="both"/>
        <w:rPr>
          <w:sz w:val="28"/>
          <w:szCs w:val="28"/>
        </w:rPr>
      </w:pPr>
    </w:p>
    <w:p w14:paraId="5E759E2A" w14:textId="77777777" w:rsidR="00C31EEA" w:rsidRDefault="00C31EEA" w:rsidP="00C31EEA">
      <w:pPr>
        <w:numPr>
          <w:ilvl w:val="0"/>
          <w:numId w:val="3"/>
        </w:numPr>
        <w:suppressAutoHyphens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Allegare/inserire orario in riferimento all’alunno (precisare la presenza di: docente sostegno, Operatore Socio Sanitario, istruttore educatore Provincia, altre figure che intervengono in orario scolastico)</w:t>
      </w:r>
      <w:r w:rsidR="00332CA8">
        <w:rPr>
          <w:sz w:val="28"/>
          <w:szCs w:val="28"/>
        </w:rPr>
        <w:t>.</w:t>
      </w:r>
    </w:p>
    <w:p w14:paraId="6141A279" w14:textId="77777777" w:rsidR="00C31EEA" w:rsidRDefault="00C31EEA" w:rsidP="00C31EEA">
      <w:pPr>
        <w:spacing w:line="100" w:lineRule="atLeast"/>
        <w:jc w:val="both"/>
        <w:rPr>
          <w:rFonts w:eastAsia="Times New Roman"/>
          <w:color w:val="000000"/>
          <w:sz w:val="28"/>
          <w:szCs w:val="28"/>
        </w:rPr>
      </w:pPr>
    </w:p>
    <w:p w14:paraId="2E02E768" w14:textId="77777777" w:rsidR="00C31EEA" w:rsidRPr="00D503D9" w:rsidRDefault="00347016" w:rsidP="00C31EEA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ind w:right="-4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PROGETTO DISCIPLINARE</w:t>
      </w:r>
    </w:p>
    <w:p w14:paraId="40744664" w14:textId="77777777" w:rsidR="00347016" w:rsidRDefault="00347016" w:rsidP="00C31EEA">
      <w:pPr>
        <w:pStyle w:val="Nessunaspaziatura1"/>
        <w:jc w:val="both"/>
        <w:rPr>
          <w:rFonts w:cs="Calibri"/>
          <w:sz w:val="28"/>
          <w:szCs w:val="28"/>
        </w:rPr>
      </w:pPr>
    </w:p>
    <w:p w14:paraId="47BD3A5A" w14:textId="77777777" w:rsidR="00347016" w:rsidRDefault="00347016" w:rsidP="00C31EEA">
      <w:pPr>
        <w:pStyle w:val="Nessunaspaziatura1"/>
        <w:jc w:val="both"/>
        <w:rPr>
          <w:rFonts w:cs="Calibri"/>
          <w:sz w:val="28"/>
          <w:szCs w:val="28"/>
        </w:rPr>
      </w:pPr>
    </w:p>
    <w:p w14:paraId="4174683C" w14:textId="77777777" w:rsidR="00C31EEA" w:rsidRPr="00347016" w:rsidRDefault="00332CA8" w:rsidP="00332CA8">
      <w:pPr>
        <w:pStyle w:val="Nessunaspaziatura1"/>
        <w:numPr>
          <w:ilvl w:val="0"/>
          <w:numId w:val="6"/>
        </w:numPr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Allegare la programmazione disciplinare seguita dall’alunno.</w:t>
      </w:r>
      <w:r w:rsidR="00C31EEA" w:rsidRPr="00347016">
        <w:rPr>
          <w:rFonts w:cs="Calibri"/>
          <w:sz w:val="28"/>
          <w:szCs w:val="28"/>
        </w:rPr>
        <w:tab/>
      </w:r>
    </w:p>
    <w:p w14:paraId="29CFA1F6" w14:textId="77777777" w:rsidR="00C31EEA" w:rsidRDefault="00C31EEA" w:rsidP="00C31EEA">
      <w:pPr>
        <w:pageBreakBefore/>
        <w:ind w:left="5664" w:firstLine="708"/>
      </w:pPr>
    </w:p>
    <w:p w14:paraId="1D851DE1" w14:textId="77777777" w:rsidR="00C31EEA" w:rsidRDefault="00C31EEA" w:rsidP="0034701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  <w:spacing w:before="240"/>
        <w:jc w:val="center"/>
        <w:rPr>
          <w:sz w:val="20"/>
        </w:rPr>
      </w:pPr>
      <w:r>
        <w:rPr>
          <w:b/>
          <w:sz w:val="28"/>
          <w:szCs w:val="28"/>
        </w:rPr>
        <w:t>VERIFICA E VALUTAZIONE</w:t>
      </w:r>
      <w:r w:rsidR="00347016">
        <w:rPr>
          <w:b/>
          <w:sz w:val="28"/>
          <w:szCs w:val="28"/>
        </w:rPr>
        <w:t xml:space="preserve"> DEL PROGETTO DIDATTICO</w:t>
      </w:r>
    </w:p>
    <w:p w14:paraId="16D80D78" w14:textId="77777777" w:rsidR="00347016" w:rsidRDefault="00347016" w:rsidP="00C31EEA">
      <w:pPr>
        <w:pStyle w:val="Nessunaspaziatura1"/>
        <w:jc w:val="both"/>
        <w:rPr>
          <w:rFonts w:cs="Calibri"/>
          <w:b/>
          <w:color w:val="FF0000"/>
          <w:sz w:val="28"/>
          <w:szCs w:val="28"/>
        </w:rPr>
      </w:pPr>
    </w:p>
    <w:p w14:paraId="79896811" w14:textId="77777777" w:rsidR="000740CC" w:rsidRPr="00332CA8" w:rsidRDefault="000740CC" w:rsidP="00DE22E7">
      <w:pPr>
        <w:ind w:right="1134"/>
        <w:rPr>
          <w:rFonts w:eastAsia="Times New Roman"/>
          <w:sz w:val="28"/>
          <w:szCs w:val="28"/>
        </w:rPr>
      </w:pPr>
    </w:p>
    <w:p w14:paraId="276A4C36" w14:textId="77777777" w:rsidR="00332CA8" w:rsidRPr="00332CA8" w:rsidRDefault="00332CA8" w:rsidP="00332CA8">
      <w:pPr>
        <w:pStyle w:val="Paragrafoelenco"/>
        <w:numPr>
          <w:ilvl w:val="0"/>
          <w:numId w:val="6"/>
        </w:numPr>
        <w:ind w:right="1134"/>
        <w:rPr>
          <w:rFonts w:eastAsia="Times New Roman"/>
          <w:sz w:val="28"/>
          <w:szCs w:val="28"/>
        </w:rPr>
      </w:pPr>
      <w:r w:rsidRPr="00332CA8">
        <w:rPr>
          <w:rFonts w:eastAsia="Times New Roman"/>
          <w:sz w:val="28"/>
          <w:szCs w:val="28"/>
        </w:rPr>
        <w:t>Inserire modalità e criteri di valutazione</w:t>
      </w:r>
    </w:p>
    <w:sectPr w:rsidR="00332CA8" w:rsidRPr="00332CA8" w:rsidSect="00174E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40"/>
      <w:pgMar w:top="1134" w:right="1134" w:bottom="1134" w:left="1134" w:header="2495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C51EE" w14:textId="77777777" w:rsidR="00BB1A52" w:rsidRDefault="00BB1A52" w:rsidP="002B0FDC">
      <w:r>
        <w:separator/>
      </w:r>
    </w:p>
  </w:endnote>
  <w:endnote w:type="continuationSeparator" w:id="0">
    <w:p w14:paraId="1617D4EF" w14:textId="77777777" w:rsidR="00BB1A52" w:rsidRDefault="00BB1A52" w:rsidP="002B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3A44E" w14:textId="77777777" w:rsidR="001913C2" w:rsidRDefault="001913C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7FAF4" w14:textId="77777777" w:rsidR="00252A02" w:rsidRDefault="00FA3DCD">
    <w:pPr>
      <w:pStyle w:val="Pidipagin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D2DD9C6" wp14:editId="73086854">
          <wp:simplePos x="0" y="0"/>
          <wp:positionH relativeFrom="page">
            <wp:posOffset>364505</wp:posOffset>
          </wp:positionH>
          <wp:positionV relativeFrom="page">
            <wp:posOffset>9829165</wp:posOffset>
          </wp:positionV>
          <wp:extent cx="6830664" cy="479425"/>
          <wp:effectExtent l="0" t="0" r="2540" b="317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def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664" cy="4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75324" w14:textId="77777777" w:rsidR="001913C2" w:rsidRDefault="001913C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CDE90" w14:textId="77777777" w:rsidR="00BB1A52" w:rsidRDefault="00BB1A52" w:rsidP="002B0FDC">
      <w:r>
        <w:separator/>
      </w:r>
    </w:p>
  </w:footnote>
  <w:footnote w:type="continuationSeparator" w:id="0">
    <w:p w14:paraId="14263355" w14:textId="77777777" w:rsidR="00BB1A52" w:rsidRDefault="00BB1A52" w:rsidP="002B0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37932" w14:textId="77777777" w:rsidR="001913C2" w:rsidRDefault="001913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1DBD0" w14:textId="77777777" w:rsidR="0060683F" w:rsidRDefault="00C501D2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81F0BE5" wp14:editId="3A183173">
          <wp:simplePos x="0" y="0"/>
          <wp:positionH relativeFrom="page">
            <wp:posOffset>360045</wp:posOffset>
          </wp:positionH>
          <wp:positionV relativeFrom="page">
            <wp:posOffset>360085</wp:posOffset>
          </wp:positionV>
          <wp:extent cx="6840000" cy="1060748"/>
          <wp:effectExtent l="0" t="0" r="0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def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60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0E1DF" w14:textId="77777777" w:rsidR="001913C2" w:rsidRDefault="001913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4"/>
    <w:multiLevelType w:val="multilevel"/>
    <w:tmpl w:val="00000004"/>
    <w:name w:val="WW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multilevel"/>
    <w:tmpl w:val="00000005"/>
    <w:name w:val="WW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multilevel"/>
    <w:tmpl w:val="00000006"/>
    <w:name w:val="WW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326215DE"/>
    <w:multiLevelType w:val="hybridMultilevel"/>
    <w:tmpl w:val="470C12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FDC"/>
    <w:rsid w:val="000740CC"/>
    <w:rsid w:val="000E1ABB"/>
    <w:rsid w:val="00112E27"/>
    <w:rsid w:val="00174E26"/>
    <w:rsid w:val="001913C2"/>
    <w:rsid w:val="001A0584"/>
    <w:rsid w:val="00216760"/>
    <w:rsid w:val="00252A02"/>
    <w:rsid w:val="002B0FDC"/>
    <w:rsid w:val="00332CA8"/>
    <w:rsid w:val="00347016"/>
    <w:rsid w:val="004A7EDE"/>
    <w:rsid w:val="00601246"/>
    <w:rsid w:val="0060683F"/>
    <w:rsid w:val="006160C8"/>
    <w:rsid w:val="006A570E"/>
    <w:rsid w:val="006D0F3F"/>
    <w:rsid w:val="00812E6A"/>
    <w:rsid w:val="008378DF"/>
    <w:rsid w:val="008565FD"/>
    <w:rsid w:val="00A77E1A"/>
    <w:rsid w:val="00A8396F"/>
    <w:rsid w:val="00A86D42"/>
    <w:rsid w:val="00BB1A52"/>
    <w:rsid w:val="00BC22C3"/>
    <w:rsid w:val="00C06B10"/>
    <w:rsid w:val="00C31EEA"/>
    <w:rsid w:val="00C501D2"/>
    <w:rsid w:val="00C71243"/>
    <w:rsid w:val="00CB19EA"/>
    <w:rsid w:val="00CF4BC2"/>
    <w:rsid w:val="00D477ED"/>
    <w:rsid w:val="00DE22E7"/>
    <w:rsid w:val="00EE6525"/>
    <w:rsid w:val="00F758ED"/>
    <w:rsid w:val="00FA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C2B20D5"/>
  <w15:docId w15:val="{3425AAE2-21C4-4BA9-A492-FD59E5FF6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lang w:eastAsia="it-IT"/>
    </w:rPr>
  </w:style>
  <w:style w:type="paragraph" w:styleId="Titolo1">
    <w:name w:val="heading 1"/>
    <w:basedOn w:val="Normale"/>
    <w:next w:val="Corpotesto"/>
    <w:link w:val="Titolo1Carattere"/>
    <w:qFormat/>
    <w:rsid w:val="00C31EEA"/>
    <w:pPr>
      <w:keepNext/>
      <w:widowControl w:val="0"/>
      <w:numPr>
        <w:numId w:val="1"/>
      </w:numPr>
      <w:suppressAutoHyphens/>
      <w:spacing w:after="200" w:line="276" w:lineRule="auto"/>
      <w:outlineLvl w:val="0"/>
    </w:pPr>
    <w:rPr>
      <w:rFonts w:ascii="Arial" w:eastAsia="SimSun" w:hAnsi="Arial" w:cs="Arial"/>
      <w:kern w:val="1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FDC"/>
    <w:rPr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FDC"/>
    <w:rPr>
      <w:sz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0FD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0FDC"/>
    <w:rPr>
      <w:rFonts w:ascii="Lucida Grande" w:hAnsi="Lucida Grande" w:cs="Lucida Grande"/>
      <w:sz w:val="18"/>
      <w:szCs w:val="18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C31EEA"/>
    <w:rPr>
      <w:rFonts w:ascii="Arial" w:eastAsia="SimSun" w:hAnsi="Arial" w:cs="Arial"/>
      <w:kern w:val="1"/>
      <w:sz w:val="24"/>
      <w:szCs w:val="24"/>
      <w:lang w:eastAsia="hi-IN" w:bidi="hi-IN"/>
    </w:rPr>
  </w:style>
  <w:style w:type="paragraph" w:customStyle="1" w:styleId="a">
    <w:basedOn w:val="Normale"/>
    <w:next w:val="Corpotesto"/>
    <w:rsid w:val="00C31EEA"/>
    <w:pPr>
      <w:suppressAutoHyphens/>
      <w:spacing w:after="120" w:line="276" w:lineRule="auto"/>
    </w:pPr>
    <w:rPr>
      <w:rFonts w:ascii="Calibri" w:eastAsia="SimSun" w:hAnsi="Calibri" w:cs="Calibri"/>
      <w:kern w:val="1"/>
      <w:szCs w:val="24"/>
      <w:lang w:eastAsia="ar-SA"/>
    </w:rPr>
  </w:style>
  <w:style w:type="paragraph" w:styleId="Rientrocorpodeltesto">
    <w:name w:val="Body Text Indent"/>
    <w:basedOn w:val="Normale"/>
    <w:link w:val="RientrocorpodeltestoCarattere"/>
    <w:rsid w:val="00C31EEA"/>
    <w:pPr>
      <w:suppressAutoHyphens/>
      <w:spacing w:after="120" w:line="276" w:lineRule="auto"/>
      <w:ind w:left="283"/>
    </w:pPr>
    <w:rPr>
      <w:rFonts w:ascii="Calibri" w:eastAsia="SimSun" w:hAnsi="Calibri" w:cs="Calibri"/>
      <w:kern w:val="1"/>
      <w:szCs w:val="24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31EEA"/>
    <w:rPr>
      <w:rFonts w:ascii="Calibri" w:eastAsia="SimSun" w:hAnsi="Calibri" w:cs="Calibri"/>
      <w:kern w:val="1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C31EEA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szCs w:val="24"/>
      <w:lang w:eastAsia="ar-SA"/>
    </w:rPr>
  </w:style>
  <w:style w:type="paragraph" w:customStyle="1" w:styleId="Corpodeltesto21">
    <w:name w:val="Corpo del testo 21"/>
    <w:basedOn w:val="Normale"/>
    <w:rsid w:val="00C31EEA"/>
    <w:pPr>
      <w:spacing w:line="100" w:lineRule="atLeast"/>
      <w:jc w:val="both"/>
    </w:pPr>
    <w:rPr>
      <w:rFonts w:eastAsia="Times New Roman"/>
      <w:kern w:val="1"/>
      <w:lang w:eastAsia="ar-SA"/>
    </w:rPr>
  </w:style>
  <w:style w:type="paragraph" w:customStyle="1" w:styleId="Nessunaspaziatura1">
    <w:name w:val="Nessuna spaziatura1"/>
    <w:rsid w:val="00C31EEA"/>
    <w:pPr>
      <w:suppressAutoHyphens/>
      <w:spacing w:line="100" w:lineRule="atLeast"/>
    </w:pPr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31E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31EEA"/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332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8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della copia di valutazione di Office 2004</dc:creator>
  <cp:lastModifiedBy>Marco Roncari</cp:lastModifiedBy>
  <cp:revision>2</cp:revision>
  <cp:lastPrinted>2019-04-09T15:18:00Z</cp:lastPrinted>
  <dcterms:created xsi:type="dcterms:W3CDTF">2020-11-12T08:05:00Z</dcterms:created>
  <dcterms:modified xsi:type="dcterms:W3CDTF">2020-11-12T08:05:00Z</dcterms:modified>
</cp:coreProperties>
</file>